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3B76E9">
      <w:pPr>
        <w:keepNext/>
        <w:pageBreakBefore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spacing w:before="240" w:after="60" w:line="266" w:lineRule="auto"/>
        <w:ind w:left="-180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bCs/>
          <w:sz w:val="20"/>
          <w:szCs w:val="20"/>
        </w:rPr>
        <w:t>FORMULARZ OFERTY – ZAŁĄCZNIK NR 2</w:t>
      </w:r>
    </w:p>
    <w:p w:rsidR="00000000" w:rsidRDefault="003B76E9">
      <w:pPr>
        <w:spacing w:before="240" w:after="120" w:line="266" w:lineRule="auto"/>
        <w:rPr>
          <w:rFonts w:ascii="Calibri" w:eastAsia="Arial Unicode MS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Dane Wykonawcy:</w:t>
      </w:r>
    </w:p>
    <w:tbl>
      <w:tblPr>
        <w:tblW w:w="0" w:type="auto"/>
        <w:tblInd w:w="-39" w:type="dxa"/>
        <w:tblLayout w:type="fixed"/>
        <w:tblLook w:val="0000" w:firstRow="0" w:lastRow="0" w:firstColumn="0" w:lastColumn="0" w:noHBand="0" w:noVBand="0"/>
      </w:tblPr>
      <w:tblGrid>
        <w:gridCol w:w="9211"/>
        <w:gridCol w:w="9222"/>
      </w:tblGrid>
      <w:tr w:rsidR="00000000">
        <w:trPr>
          <w:trHeight w:val="710"/>
        </w:trPr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100" w:lineRule="atLeast"/>
              <w:rPr>
                <w:rFonts w:eastAsia="Arial Unicode MS" w:cs="Times New Roman"/>
                <w:b/>
                <w:sz w:val="20"/>
                <w:szCs w:val="20"/>
                <w:lang w:val="de-DE"/>
              </w:rPr>
            </w:pPr>
            <w:r>
              <w:rPr>
                <w:rFonts w:ascii="Calibri" w:eastAsia="Arial Unicode MS" w:hAnsi="Calibri" w:cs="Calibri"/>
                <w:b/>
                <w:bCs/>
                <w:sz w:val="22"/>
                <w:szCs w:val="22"/>
              </w:rPr>
              <w:t>Nazwa i adres Wykonawcy</w:t>
            </w:r>
          </w:p>
        </w:tc>
        <w:tc>
          <w:tcPr>
            <w:tcW w:w="9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before="240" w:line="100" w:lineRule="atLeast"/>
              <w:rPr>
                <w:rFonts w:eastAsia="Arial Unicode MS" w:cs="Times New Roman"/>
                <w:b/>
                <w:sz w:val="20"/>
                <w:szCs w:val="20"/>
                <w:lang w:val="de-DE"/>
              </w:rPr>
            </w:pPr>
          </w:p>
        </w:tc>
      </w:tr>
      <w:tr w:rsidR="00000000">
        <w:trPr>
          <w:trHeight w:val="451"/>
        </w:trPr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100" w:lineRule="atLeast"/>
              <w:rPr>
                <w:rFonts w:eastAsia="Arial Unicode MS" w:cs="Times New Roman"/>
                <w:b/>
                <w:sz w:val="20"/>
                <w:szCs w:val="20"/>
                <w:lang w:val="de-DE"/>
              </w:rPr>
            </w:pPr>
            <w:r>
              <w:rPr>
                <w:rFonts w:ascii="Calibri" w:eastAsia="Arial Unicode MS" w:hAnsi="Calibri" w:cs="Calibri"/>
                <w:b/>
                <w:bCs/>
                <w:sz w:val="22"/>
                <w:szCs w:val="22"/>
              </w:rPr>
              <w:t>NIP, REGON Wykonawcy</w:t>
            </w:r>
          </w:p>
        </w:tc>
        <w:tc>
          <w:tcPr>
            <w:tcW w:w="9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before="240" w:line="100" w:lineRule="atLeast"/>
              <w:rPr>
                <w:rFonts w:eastAsia="Arial Unicode MS" w:cs="Times New Roman"/>
                <w:b/>
                <w:sz w:val="20"/>
                <w:szCs w:val="20"/>
                <w:lang w:val="de-DE"/>
              </w:rPr>
            </w:pPr>
          </w:p>
        </w:tc>
      </w:tr>
      <w:tr w:rsidR="00000000"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before="240" w:line="100" w:lineRule="atLeast"/>
              <w:rPr>
                <w:rFonts w:eastAsia="Arial Unicode MS" w:cs="Times New Roman"/>
                <w:b/>
                <w:sz w:val="20"/>
                <w:szCs w:val="20"/>
                <w:lang w:val="de-DE"/>
              </w:rPr>
            </w:pPr>
            <w:r>
              <w:rPr>
                <w:rFonts w:eastAsia="Arial Unicode MS"/>
                <w:b/>
                <w:bCs/>
                <w:sz w:val="20"/>
                <w:szCs w:val="20"/>
              </w:rPr>
              <w:t>Adres email</w:t>
            </w:r>
            <w:r>
              <w:rPr>
                <w:rFonts w:eastAsia="Arial Unicode MS"/>
                <w:sz w:val="20"/>
                <w:szCs w:val="20"/>
              </w:rPr>
              <w:t>:</w:t>
            </w:r>
          </w:p>
        </w:tc>
        <w:tc>
          <w:tcPr>
            <w:tcW w:w="9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before="240" w:line="100" w:lineRule="atLeast"/>
              <w:rPr>
                <w:rFonts w:eastAsia="Arial Unicode MS" w:cs="Times New Roman"/>
                <w:b/>
                <w:sz w:val="20"/>
                <w:szCs w:val="20"/>
                <w:lang w:val="de-DE"/>
              </w:rPr>
            </w:pPr>
          </w:p>
        </w:tc>
      </w:tr>
      <w:tr w:rsidR="00000000">
        <w:trPr>
          <w:trHeight w:val="454"/>
        </w:trPr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3B76E9">
            <w:pPr>
              <w:spacing w:line="100" w:lineRule="atLeast"/>
              <w:rPr>
                <w:rFonts w:ascii="Cambria" w:eastAsia="Calibri" w:hAnsi="Cambria" w:cs="Cambria"/>
                <w:color w:val="00000A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A"/>
                <w:sz w:val="20"/>
                <w:szCs w:val="20"/>
              </w:rPr>
              <w:t>Wykonawca jest mikroprzedsiębiorstwem, bądź małym lub średnim przedsiębiorstwem</w:t>
            </w:r>
          </w:p>
          <w:p w:rsidR="00000000" w:rsidRDefault="003B76E9">
            <w:pPr>
              <w:spacing w:line="100" w:lineRule="atLeast"/>
              <w:rPr>
                <w:rFonts w:eastAsia="Calibri"/>
                <w:b/>
                <w:bCs/>
                <w:color w:val="00000A"/>
                <w:sz w:val="14"/>
                <w:szCs w:val="14"/>
              </w:rPr>
            </w:pPr>
            <w:r>
              <w:rPr>
                <w:rFonts w:ascii="Cambria" w:eastAsia="Calibri" w:hAnsi="Cambria" w:cs="Cambria"/>
                <w:color w:val="00000A"/>
                <w:sz w:val="20"/>
                <w:szCs w:val="20"/>
              </w:rPr>
              <w:t xml:space="preserve"> </w:t>
            </w:r>
            <w:r>
              <w:rPr>
                <w:rFonts w:ascii="Cambria" w:eastAsia="Calibri" w:hAnsi="Cambria" w:cs="Cambria"/>
                <w:color w:val="00000A"/>
                <w:sz w:val="16"/>
                <w:szCs w:val="16"/>
              </w:rPr>
              <w:t>(odpowiednie zaznaczyć, jeżeli dotyczy)</w:t>
            </w:r>
          </w:p>
        </w:tc>
        <w:tc>
          <w:tcPr>
            <w:tcW w:w="9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pacing w:line="100" w:lineRule="atLeast"/>
              <w:rPr>
                <w:rFonts w:eastAsia="Calibri"/>
                <w:b/>
                <w:bCs/>
                <w:color w:val="00000A"/>
                <w:sz w:val="14"/>
                <w:szCs w:val="14"/>
              </w:rPr>
            </w:pP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>mikroprzedsiębiorca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ab/>
            </w:r>
            <w:r>
              <w:rPr>
                <w:rFonts w:ascii="Segoe UI Symbol" w:eastAsia="Calibri" w:hAnsi="Segoe UI Symbol" w:cs="Segoe UI Symbol"/>
                <w:b/>
                <w:bCs/>
                <w:color w:val="00000A"/>
                <w:sz w:val="14"/>
                <w:szCs w:val="14"/>
              </w:rPr>
              <w:t>☐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ab/>
            </w:r>
          </w:p>
          <w:p w:rsidR="00000000" w:rsidRDefault="003B76E9">
            <w:pPr>
              <w:spacing w:line="100" w:lineRule="atLeast"/>
              <w:rPr>
                <w:rFonts w:eastAsia="Calibri"/>
                <w:b/>
                <w:bCs/>
                <w:color w:val="00000A"/>
                <w:sz w:val="14"/>
                <w:szCs w:val="14"/>
              </w:rPr>
            </w:pP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>mały przedsiębiorca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ab/>
            </w:r>
            <w:r>
              <w:rPr>
                <w:rFonts w:ascii="Segoe UI Symbol" w:eastAsia="Calibri" w:hAnsi="Segoe UI Symbol" w:cs="Segoe UI Symbol"/>
                <w:b/>
                <w:bCs/>
                <w:color w:val="00000A"/>
                <w:sz w:val="14"/>
                <w:szCs w:val="14"/>
              </w:rPr>
              <w:t>☐</w:t>
            </w:r>
          </w:p>
          <w:p w:rsidR="00000000" w:rsidRDefault="003B76E9">
            <w:pPr>
              <w:spacing w:line="100" w:lineRule="atLeast"/>
            </w:pP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 xml:space="preserve">średni przedsiębiorca 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</w:rPr>
              <w:tab/>
            </w:r>
            <w:r>
              <w:rPr>
                <w:rFonts w:ascii="Segoe UI Symbol" w:eastAsia="Calibri" w:hAnsi="Segoe UI Symbol" w:cs="Segoe UI Symbol"/>
                <w:b/>
                <w:bCs/>
                <w:color w:val="00000A"/>
                <w:sz w:val="14"/>
                <w:szCs w:val="14"/>
              </w:rPr>
              <w:t>☐</w:t>
            </w:r>
          </w:p>
        </w:tc>
      </w:tr>
      <w:tr w:rsidR="00000000"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3B76E9">
            <w:pPr>
              <w:spacing w:line="100" w:lineRule="atLeast"/>
              <w:jc w:val="center"/>
              <w:rPr>
                <w:rFonts w:ascii="Cambria" w:eastAsia="Arial Unicode MS" w:hAnsi="Cambria" w:cs="Cambria"/>
                <w:color w:val="00000A"/>
                <w:sz w:val="18"/>
                <w:szCs w:val="18"/>
              </w:rPr>
            </w:pPr>
            <w:r>
              <w:rPr>
                <w:rFonts w:ascii="Cambria" w:eastAsia="Arial Unicode MS" w:hAnsi="Cambria" w:cs="Cambria"/>
                <w:b/>
                <w:bCs/>
                <w:color w:val="00000A"/>
                <w:sz w:val="20"/>
                <w:szCs w:val="20"/>
              </w:rPr>
              <w:t xml:space="preserve">Pełnomocnik </w:t>
            </w:r>
          </w:p>
          <w:p w:rsidR="00000000" w:rsidRDefault="003B76E9">
            <w:pPr>
              <w:spacing w:line="100" w:lineRule="atLeast"/>
              <w:jc w:val="center"/>
              <w:rPr>
                <w:rFonts w:eastAsia="Arial Unicode MS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mbria" w:eastAsia="Arial Unicode MS" w:hAnsi="Cambria" w:cs="Cambria"/>
                <w:color w:val="00000A"/>
                <w:sz w:val="18"/>
                <w:szCs w:val="18"/>
              </w:rPr>
              <w:t>(dot. oferty wspólnej)</w:t>
            </w:r>
          </w:p>
        </w:tc>
        <w:tc>
          <w:tcPr>
            <w:tcW w:w="9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line="100" w:lineRule="atLeast"/>
              <w:jc w:val="both"/>
              <w:rPr>
                <w:rFonts w:eastAsia="Arial Unicode MS" w:cs="Times New Roman"/>
                <w:b/>
                <w:color w:val="000000"/>
                <w:sz w:val="20"/>
                <w:szCs w:val="20"/>
              </w:rPr>
            </w:pPr>
          </w:p>
        </w:tc>
      </w:tr>
    </w:tbl>
    <w:p w:rsidR="00000000" w:rsidRDefault="003B76E9">
      <w:pPr>
        <w:tabs>
          <w:tab w:val="left" w:pos="283"/>
        </w:tabs>
        <w:spacing w:before="120" w:line="266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Osoba uprawniona do kontaktów: 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89"/>
        <w:gridCol w:w="6635"/>
      </w:tblGrid>
      <w:tr w:rsidR="00000000">
        <w:trPr>
          <w:trHeight w:val="531"/>
        </w:trPr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napToGrid w:val="0"/>
              <w:spacing w:line="266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000000">
        <w:trPr>
          <w:trHeight w:val="513"/>
        </w:trPr>
        <w:tc>
          <w:tcPr>
            <w:tcW w:w="2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Adres</w:t>
            </w:r>
          </w:p>
        </w:tc>
        <w:tc>
          <w:tcPr>
            <w:tcW w:w="6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napToGrid w:val="0"/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000000">
        <w:trPr>
          <w:trHeight w:val="535"/>
        </w:trPr>
        <w:tc>
          <w:tcPr>
            <w:tcW w:w="2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Nr telefonu/ Nr faks</w:t>
            </w:r>
          </w:p>
        </w:tc>
        <w:tc>
          <w:tcPr>
            <w:tcW w:w="6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napToGrid w:val="0"/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000000">
        <w:trPr>
          <w:trHeight w:val="416"/>
        </w:trPr>
        <w:tc>
          <w:tcPr>
            <w:tcW w:w="2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Adres email</w:t>
            </w:r>
          </w:p>
        </w:tc>
        <w:tc>
          <w:tcPr>
            <w:tcW w:w="6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napToGrid w:val="0"/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</w:p>
          <w:p w:rsidR="00000000" w:rsidRDefault="003B76E9">
            <w:pPr>
              <w:spacing w:line="266" w:lineRule="auto"/>
              <w:jc w:val="both"/>
              <w:rPr>
                <w:rFonts w:ascii="Calibri" w:hAnsi="Calibri" w:cs="Calibri"/>
                <w:b/>
                <w:lang w:val="de-DE"/>
              </w:rPr>
            </w:pPr>
          </w:p>
        </w:tc>
      </w:tr>
    </w:tbl>
    <w:p w:rsidR="00000000" w:rsidRDefault="003B76E9">
      <w:pPr>
        <w:jc w:val="right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000000" w:rsidRDefault="003B76E9">
      <w:pPr>
        <w:jc w:val="right"/>
        <w:rPr>
          <w:rFonts w:ascii="Bookman Old Style" w:hAnsi="Bookman Old Style" w:cs="Bookman Old Style"/>
          <w:b/>
          <w:bCs/>
          <w:sz w:val="22"/>
          <w:szCs w:val="22"/>
          <w:lang w:val="de-DE"/>
        </w:rPr>
      </w:pPr>
      <w:r>
        <w:rPr>
          <w:rFonts w:ascii="Bookman Old Style" w:hAnsi="Bookman Old Style" w:cs="Bookman Old Style"/>
          <w:b/>
          <w:bCs/>
          <w:sz w:val="22"/>
          <w:szCs w:val="22"/>
        </w:rPr>
        <w:t>GKTBS Sp z o.o. ul. Pl. Basztowy 3</w:t>
      </w:r>
    </w:p>
    <w:p w:rsidR="00000000" w:rsidRDefault="003B76E9">
      <w:pPr>
        <w:spacing w:before="120" w:line="266" w:lineRule="auto"/>
        <w:ind w:left="4956"/>
        <w:jc w:val="right"/>
        <w:rPr>
          <w:rFonts w:ascii="Bookman Old Style" w:hAnsi="Bookman Old Style" w:cs="Bookman Old Style"/>
          <w:b/>
          <w:bCs/>
          <w:sz w:val="22"/>
          <w:szCs w:val="22"/>
          <w:lang w:val="de-DE"/>
        </w:rPr>
      </w:pPr>
      <w:r>
        <w:rPr>
          <w:rFonts w:ascii="Bookman Old Style" w:hAnsi="Bookman Old Style" w:cs="Bookman Old Style"/>
          <w:b/>
          <w:bCs/>
          <w:sz w:val="22"/>
          <w:szCs w:val="22"/>
          <w:lang w:val="de-DE"/>
        </w:rPr>
        <w:t>48-340 Głuchołazy</w:t>
      </w:r>
    </w:p>
    <w:p w:rsidR="00000000" w:rsidRDefault="003B76E9">
      <w:pPr>
        <w:spacing w:before="120" w:line="266" w:lineRule="auto"/>
        <w:ind w:left="4956"/>
        <w:jc w:val="right"/>
        <w:rPr>
          <w:rFonts w:ascii="Bookman Old Style" w:hAnsi="Bookman Old Style" w:cs="Bookman Old Style"/>
          <w:b/>
          <w:bCs/>
          <w:sz w:val="22"/>
          <w:szCs w:val="22"/>
          <w:lang w:val="de-DE"/>
        </w:rPr>
      </w:pPr>
    </w:p>
    <w:p w:rsidR="00000000" w:rsidRDefault="003B76E9">
      <w:pPr>
        <w:shd w:val="clear" w:color="auto" w:fill="CCCCCC"/>
        <w:spacing w:line="266" w:lineRule="auto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u w:val="single"/>
        </w:rPr>
        <w:t>OFERTA</w:t>
      </w:r>
    </w:p>
    <w:p w:rsidR="00000000" w:rsidRDefault="003B76E9">
      <w:pPr>
        <w:shd w:val="clear" w:color="auto" w:fill="CCCCCC"/>
        <w:tabs>
          <w:tab w:val="center" w:pos="4536"/>
          <w:tab w:val="right" w:pos="9072"/>
        </w:tabs>
        <w:spacing w:before="120" w:line="276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na wykonan</w:t>
      </w:r>
      <w:r>
        <w:rPr>
          <w:rFonts w:ascii="Calibri" w:hAnsi="Calibri" w:cs="Calibri"/>
          <w:b/>
          <w:sz w:val="22"/>
          <w:szCs w:val="22"/>
        </w:rPr>
        <w:t>ie zamówienia</w:t>
      </w:r>
      <w:bookmarkStart w:id="0" w:name="_Hlk147136311"/>
      <w:bookmarkStart w:id="1" w:name="_Hlk141101642"/>
      <w:r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pn</w:t>
      </w:r>
      <w:bookmarkStart w:id="2" w:name="_Hlk136503497"/>
      <w:r>
        <w:rPr>
          <w:rFonts w:ascii="Calibri" w:hAnsi="Calibri" w:cs="Calibri"/>
          <w:b/>
          <w:bCs/>
          <w:sz w:val="22"/>
          <w:szCs w:val="22"/>
        </w:rPr>
        <w:t xml:space="preserve">. </w:t>
      </w:r>
      <w:bookmarkEnd w:id="0"/>
      <w:r>
        <w:rPr>
          <w:rFonts w:ascii="Calibri" w:hAnsi="Calibri" w:cs="Calibri"/>
          <w:b/>
          <w:bCs/>
          <w:sz w:val="22"/>
          <w:szCs w:val="22"/>
        </w:rPr>
        <w:t xml:space="preserve"> Modernizacja lokalu mieszkalnego przy ul. Kolejowa 2/1</w:t>
      </w:r>
      <w:r>
        <w:rPr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w Głuchołazach</w:t>
      </w:r>
      <w:bookmarkStart w:id="3" w:name="_Hlk147751136"/>
    </w:p>
    <w:bookmarkEnd w:id="1"/>
    <w:bookmarkEnd w:id="2"/>
    <w:bookmarkEnd w:id="3"/>
    <w:p w:rsidR="00000000" w:rsidRDefault="003B76E9">
      <w:pPr>
        <w:numPr>
          <w:ilvl w:val="0"/>
          <w:numId w:val="2"/>
        </w:numPr>
        <w:tabs>
          <w:tab w:val="left" w:pos="568"/>
        </w:tabs>
        <w:spacing w:before="360" w:after="240" w:line="266" w:lineRule="auto"/>
        <w:ind w:left="284" w:hanging="284"/>
        <w:jc w:val="both"/>
        <w:rPr>
          <w:rFonts w:ascii="Calibri" w:hAnsi="Calibri" w:cs="Calibri"/>
          <w:b/>
          <w:bCs/>
          <w:spacing w:val="3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Po zapoznaniu się z wymogami zawartymi w Istotnych Warunkach Zamówienia (IWZ) </w:t>
      </w:r>
      <w:r>
        <w:rPr>
          <w:rFonts w:ascii="Calibri" w:hAnsi="Calibri" w:cs="Calibri"/>
          <w:b/>
          <w:bCs/>
          <w:sz w:val="22"/>
          <w:szCs w:val="22"/>
        </w:rPr>
        <w:t>OFERUJĘ/EMY WYKONANIE W/W ZAMÓWIENIA ZA CENĘ:</w:t>
      </w:r>
    </w:p>
    <w:p w:rsidR="00000000" w:rsidRDefault="003B76E9">
      <w:pPr>
        <w:pStyle w:val="BodyTextIndent"/>
        <w:ind w:left="0"/>
        <w:jc w:val="center"/>
        <w:rPr>
          <w:rFonts w:ascii="Calibri" w:hAnsi="Calibri" w:cs="Calibri"/>
          <w:b/>
          <w:bCs/>
          <w:spacing w:val="3"/>
          <w:sz w:val="22"/>
          <w:szCs w:val="22"/>
        </w:rPr>
      </w:pPr>
    </w:p>
    <w:p w:rsidR="00000000" w:rsidRDefault="003B76E9">
      <w:pPr>
        <w:pStyle w:val="BodyText"/>
        <w:shd w:val="clear" w:color="auto" w:fill="CCCCCC"/>
        <w:spacing w:before="120" w:after="0" w:line="360" w:lineRule="auto"/>
        <w:ind w:left="142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pacing w:val="3"/>
          <w:sz w:val="22"/>
          <w:szCs w:val="22"/>
        </w:rPr>
        <w:t xml:space="preserve">netto </w:t>
      </w:r>
      <w:r>
        <w:rPr>
          <w:rFonts w:ascii="Calibri" w:hAnsi="Calibri" w:cs="Calibri"/>
          <w:b/>
          <w:bCs/>
          <w:sz w:val="22"/>
          <w:szCs w:val="22"/>
        </w:rPr>
        <w:t>…...................................</w:t>
      </w:r>
      <w:r>
        <w:rPr>
          <w:rFonts w:ascii="Calibri" w:hAnsi="Calibri" w:cs="Calibri"/>
          <w:b/>
          <w:bCs/>
          <w:sz w:val="22"/>
          <w:szCs w:val="22"/>
        </w:rPr>
        <w:t xml:space="preserve">.......zł + podatek VAT …......%, tj. kwota…................... zł, co daje </w:t>
      </w:r>
    </w:p>
    <w:p w:rsidR="00000000" w:rsidRDefault="003B76E9">
      <w:pPr>
        <w:pStyle w:val="BodyText"/>
        <w:shd w:val="clear" w:color="auto" w:fill="CCCCCC"/>
        <w:spacing w:before="120" w:after="0" w:line="360" w:lineRule="auto"/>
        <w:ind w:left="142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000000" w:rsidRDefault="003B76E9">
      <w:pPr>
        <w:pStyle w:val="BodyText"/>
        <w:shd w:val="clear" w:color="auto" w:fill="CCCCCC"/>
        <w:spacing w:before="120" w:after="0" w:line="360" w:lineRule="auto"/>
        <w:ind w:left="142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kwotę brutto …...............................zł</w:t>
      </w:r>
    </w:p>
    <w:p w:rsidR="00000000" w:rsidRDefault="003B76E9">
      <w:pPr>
        <w:pStyle w:val="BodyText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Oświadczam, </w:t>
      </w:r>
      <w:r>
        <w:rPr>
          <w:rFonts w:ascii="Calibri" w:hAnsi="Calibri" w:cs="Calibri"/>
          <w:b/>
          <w:sz w:val="22"/>
          <w:szCs w:val="22"/>
        </w:rPr>
        <w:t xml:space="preserve">że okres gwarancji </w:t>
      </w:r>
      <w:r>
        <w:rPr>
          <w:rFonts w:ascii="Calibri" w:hAnsi="Calibri" w:cs="Calibri"/>
          <w:b/>
          <w:bCs/>
          <w:sz w:val="22"/>
          <w:szCs w:val="22"/>
        </w:rPr>
        <w:t>jakości na wykonane roboty budowlane oraz dostarczone                             i wbudowane mater</w:t>
      </w:r>
      <w:r>
        <w:rPr>
          <w:rFonts w:ascii="Calibri" w:hAnsi="Calibri" w:cs="Calibri"/>
          <w:b/>
          <w:bCs/>
          <w:sz w:val="22"/>
          <w:szCs w:val="22"/>
        </w:rPr>
        <w:t>iały</w:t>
      </w:r>
      <w:r>
        <w:rPr>
          <w:rFonts w:ascii="Calibri" w:hAnsi="Calibri" w:cs="Calibri"/>
          <w:b/>
          <w:sz w:val="22"/>
          <w:szCs w:val="22"/>
        </w:rPr>
        <w:t xml:space="preserve"> będzie wynosił ............................................. miesięcy/miesiące</w:t>
      </w:r>
      <w:r>
        <w:rPr>
          <w:rFonts w:ascii="Calibri" w:hAnsi="Calibri" w:cs="Calibri"/>
          <w:sz w:val="22"/>
          <w:szCs w:val="22"/>
        </w:rPr>
        <w:t xml:space="preserve"> licząc od daty odbioru końcowego </w:t>
      </w:r>
      <w:r>
        <w:rPr>
          <w:rFonts w:ascii="Calibri" w:hAnsi="Calibri" w:cs="Calibri"/>
          <w:b/>
          <w:bCs/>
          <w:i/>
          <w:color w:val="FF6666"/>
          <w:sz w:val="22"/>
          <w:szCs w:val="22"/>
        </w:rPr>
        <w:t xml:space="preserve">(wymagany okres gwarancji: minimalny 36 miesięcy, maksymalny 60 miesięcy) </w:t>
      </w:r>
      <w:r>
        <w:rPr>
          <w:rFonts w:ascii="Calibri" w:hAnsi="Calibri" w:cs="Calibri"/>
          <w:b/>
          <w:bCs/>
          <w:i/>
          <w:color w:val="993300"/>
          <w:sz w:val="22"/>
          <w:szCs w:val="22"/>
        </w:rPr>
        <w:t xml:space="preserve">   </w:t>
      </w:r>
      <w:r>
        <w:rPr>
          <w:rFonts w:ascii="Calibri" w:hAnsi="Calibri" w:cs="Calibri"/>
          <w:b/>
          <w:bCs/>
          <w:i/>
          <w:sz w:val="22"/>
          <w:szCs w:val="22"/>
        </w:rPr>
        <w:t xml:space="preserve">oraz </w:t>
      </w:r>
    </w:p>
    <w:p w:rsidR="00000000" w:rsidRDefault="003B76E9">
      <w:pPr>
        <w:pStyle w:val="BodyText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</w:rPr>
        <w:t>długość okresu realizacji przedmiotu zamówienia będzie w</w:t>
      </w:r>
      <w:r>
        <w:rPr>
          <w:rFonts w:ascii="Calibri" w:hAnsi="Calibri" w:cs="Calibri"/>
          <w:b/>
          <w:bCs/>
          <w:sz w:val="22"/>
          <w:szCs w:val="22"/>
        </w:rPr>
        <w:t xml:space="preserve">ynosiła …..................................................................................................... ...miesięcy </w:t>
      </w:r>
      <w:r>
        <w:rPr>
          <w:rFonts w:ascii="Calibri" w:hAnsi="Calibri" w:cs="Calibri"/>
          <w:b/>
          <w:bCs/>
          <w:spacing w:val="26"/>
          <w:sz w:val="22"/>
          <w:szCs w:val="22"/>
        </w:rPr>
        <w:t xml:space="preserve">/miesiące </w:t>
      </w:r>
      <w:r>
        <w:rPr>
          <w:rFonts w:ascii="Calibri" w:hAnsi="Calibri" w:cs="Calibri"/>
          <w:spacing w:val="26"/>
          <w:sz w:val="22"/>
          <w:szCs w:val="22"/>
        </w:rPr>
        <w:t>licząc od daty podpisania umowy</w:t>
      </w:r>
      <w:r>
        <w:rPr>
          <w:rFonts w:ascii="Calibri" w:hAnsi="Calibri" w:cs="Calibri"/>
          <w:b/>
          <w:bCs/>
          <w:i/>
          <w:spacing w:val="26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i/>
          <w:color w:val="FF6666"/>
          <w:spacing w:val="26"/>
          <w:sz w:val="22"/>
          <w:szCs w:val="22"/>
        </w:rPr>
        <w:t>( wymagany okres realizacji: minimalny 3 miesiące, maksymalny 6 miesięcy).</w:t>
      </w:r>
    </w:p>
    <w:p w:rsidR="00000000" w:rsidRDefault="003B76E9">
      <w:pPr>
        <w:pStyle w:val="BodyText"/>
        <w:jc w:val="both"/>
        <w:rPr>
          <w:rFonts w:ascii="Calibri" w:hAnsi="Calibri" w:cs="Calibri"/>
          <w:sz w:val="22"/>
          <w:szCs w:val="22"/>
          <w:u w:val="single"/>
        </w:rPr>
      </w:pPr>
    </w:p>
    <w:p w:rsidR="00000000" w:rsidRDefault="003B76E9">
      <w:pPr>
        <w:numPr>
          <w:ilvl w:val="0"/>
          <w:numId w:val="2"/>
        </w:numPr>
        <w:spacing w:before="80" w:line="266" w:lineRule="auto"/>
        <w:jc w:val="both"/>
        <w:rPr>
          <w:rFonts w:ascii="Segoe UI Symbol" w:eastAsia="MS Gothic" w:hAnsi="Segoe UI Symbol" w:cs="Segoe UI Symbol"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</w:rPr>
        <w:lastRenderedPageBreak/>
        <w:t>Informuję/emy,</w:t>
      </w:r>
      <w:r>
        <w:rPr>
          <w:rFonts w:ascii="Calibri" w:hAnsi="Calibri" w:cs="Calibri"/>
          <w:iCs/>
          <w:sz w:val="22"/>
          <w:szCs w:val="22"/>
        </w:rPr>
        <w:t xml:space="preserve"> </w:t>
      </w:r>
      <w:r>
        <w:rPr>
          <w:rFonts w:ascii="Calibri" w:hAnsi="Calibri" w:cs="Calibri"/>
          <w:iCs/>
          <w:sz w:val="22"/>
          <w:szCs w:val="22"/>
        </w:rPr>
        <w:t>że</w:t>
      </w:r>
    </w:p>
    <w:p w:rsidR="00000000" w:rsidRDefault="003B76E9">
      <w:pPr>
        <w:spacing w:before="80" w:line="266" w:lineRule="auto"/>
        <w:jc w:val="both"/>
        <w:rPr>
          <w:rFonts w:ascii="Segoe UI Symbol" w:eastAsia="MS Gothic" w:hAnsi="Segoe UI Symbol" w:cs="Segoe UI Symbol"/>
          <w:sz w:val="22"/>
          <w:szCs w:val="22"/>
        </w:rPr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   </w:t>
      </w:r>
      <w:r>
        <w:rPr>
          <w:rFonts w:ascii="Calibri" w:hAnsi="Calibri" w:cs="Calibri"/>
          <w:sz w:val="22"/>
          <w:szCs w:val="22"/>
        </w:rPr>
        <w:t xml:space="preserve">wybór oferty </w:t>
      </w:r>
      <w:r>
        <w:rPr>
          <w:rFonts w:ascii="Calibri" w:hAnsi="Calibri" w:cs="Calibri"/>
          <w:b/>
          <w:bCs/>
          <w:sz w:val="22"/>
          <w:szCs w:val="22"/>
        </w:rPr>
        <w:t xml:space="preserve">nie będzie* </w:t>
      </w:r>
      <w:r>
        <w:rPr>
          <w:rFonts w:ascii="Calibri" w:hAnsi="Calibri" w:cs="Calibri"/>
          <w:sz w:val="22"/>
          <w:szCs w:val="22"/>
        </w:rPr>
        <w:t>prowadzić do powstania u zamawiającego obowiązku podatkowego</w:t>
      </w:r>
      <w:r>
        <w:rPr>
          <w:rFonts w:ascii="Calibri" w:hAnsi="Calibri" w:cs="Calibri"/>
          <w:b/>
          <w:bCs/>
          <w:sz w:val="22"/>
          <w:szCs w:val="22"/>
        </w:rPr>
        <w:t>.</w:t>
      </w:r>
    </w:p>
    <w:p w:rsidR="00000000" w:rsidRDefault="003B76E9">
      <w:pPr>
        <w:spacing w:before="80" w:line="266" w:lineRule="auto"/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 </w:t>
      </w:r>
      <w:r>
        <w:rPr>
          <w:rFonts w:ascii="Calibri" w:hAnsi="Calibri" w:cs="Calibri"/>
          <w:sz w:val="22"/>
          <w:szCs w:val="22"/>
        </w:rPr>
        <w:t xml:space="preserve">wybór oferty </w:t>
      </w:r>
      <w:r>
        <w:rPr>
          <w:rFonts w:ascii="Calibri" w:hAnsi="Calibri" w:cs="Calibri"/>
          <w:b/>
          <w:bCs/>
          <w:sz w:val="22"/>
          <w:szCs w:val="22"/>
        </w:rPr>
        <w:t>będzie*</w:t>
      </w:r>
      <w:r>
        <w:rPr>
          <w:rFonts w:ascii="Calibri" w:hAnsi="Calibri" w:cs="Calibri"/>
          <w:sz w:val="22"/>
          <w:szCs w:val="22"/>
        </w:rPr>
        <w:t xml:space="preserve"> prowadzić do powstania u zamawiającego obowiązku podatkowego w odniesieniu do następujących towarów lub usług:</w:t>
      </w:r>
    </w:p>
    <w:p w:rsidR="00000000" w:rsidRDefault="003B76E9">
      <w:pPr>
        <w:spacing w:before="80" w:line="266" w:lineRule="auto"/>
        <w:ind w:left="1135" w:hanging="142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……………………………… </w:t>
      </w:r>
      <w:r>
        <w:rPr>
          <w:rFonts w:ascii="Calibri" w:hAnsi="Calibri" w:cs="Calibri"/>
          <w:sz w:val="22"/>
          <w:szCs w:val="22"/>
        </w:rPr>
        <w:t xml:space="preserve">- wartość zł </w:t>
      </w:r>
      <w:r>
        <w:rPr>
          <w:rFonts w:ascii="Calibri" w:hAnsi="Calibri" w:cs="Calibri"/>
          <w:sz w:val="22"/>
          <w:szCs w:val="22"/>
        </w:rPr>
        <w:t>netto wynosi:</w:t>
      </w:r>
      <w:r>
        <w:rPr>
          <w:rFonts w:ascii="Calibri" w:hAnsi="Calibri" w:cs="Calibri"/>
          <w:i/>
          <w:iCs/>
          <w:sz w:val="22"/>
          <w:szCs w:val="22"/>
        </w:rPr>
        <w:t xml:space="preserve"> ……………………..</w:t>
      </w:r>
    </w:p>
    <w:p w:rsidR="00000000" w:rsidRDefault="003B76E9">
      <w:pPr>
        <w:spacing w:before="80" w:line="266" w:lineRule="auto"/>
        <w:ind w:left="1135" w:hanging="142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……………………………… </w:t>
      </w:r>
      <w:r>
        <w:rPr>
          <w:rFonts w:ascii="Calibri" w:hAnsi="Calibri" w:cs="Calibri"/>
          <w:sz w:val="22"/>
          <w:szCs w:val="22"/>
        </w:rPr>
        <w:t>- wartość zł netto wynosi:</w:t>
      </w:r>
      <w:r>
        <w:rPr>
          <w:rFonts w:ascii="Calibri" w:hAnsi="Calibri" w:cs="Calibri"/>
          <w:i/>
          <w:iCs/>
          <w:sz w:val="22"/>
          <w:szCs w:val="22"/>
        </w:rPr>
        <w:t xml:space="preserve"> ……………………..</w:t>
      </w:r>
      <w:r>
        <w:rPr>
          <w:rFonts w:ascii="Calibri" w:hAnsi="Calibri" w:cs="Calibri"/>
          <w:sz w:val="20"/>
          <w:szCs w:val="20"/>
        </w:rPr>
        <w:t xml:space="preserve"> </w:t>
      </w:r>
    </w:p>
    <w:p w:rsidR="00000000" w:rsidRDefault="003B76E9">
      <w:pPr>
        <w:numPr>
          <w:ilvl w:val="0"/>
          <w:numId w:val="2"/>
        </w:numPr>
        <w:tabs>
          <w:tab w:val="left" w:pos="717"/>
        </w:tabs>
        <w:spacing w:before="120" w:line="266" w:lineRule="auto"/>
        <w:ind w:left="357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Oświadczamy, że:</w:t>
      </w:r>
    </w:p>
    <w:p w:rsidR="00000000" w:rsidRDefault="003B76E9">
      <w:pPr>
        <w:numPr>
          <w:ilvl w:val="2"/>
          <w:numId w:val="2"/>
        </w:numPr>
        <w:tabs>
          <w:tab w:val="left" w:pos="1434"/>
        </w:tabs>
        <w:spacing w:line="266" w:lineRule="auto"/>
        <w:ind w:left="714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zapoznałem/liśmy się z Istotnymi Warunkami Zamówienia i nie wnoszę/wnosimy do nich zastrzeżeń, zdobyłem/zdobyliśmy wszelkie informacje niezbędne do prawidłowego p</w:t>
      </w:r>
      <w:r>
        <w:rPr>
          <w:rFonts w:ascii="Calibri" w:hAnsi="Calibri" w:cs="Calibri"/>
          <w:sz w:val="22"/>
          <w:szCs w:val="22"/>
        </w:rPr>
        <w:t>rzygotowania i złożenia niniejszej oferty.</w:t>
      </w:r>
    </w:p>
    <w:p w:rsidR="00000000" w:rsidRDefault="003B76E9">
      <w:pPr>
        <w:numPr>
          <w:ilvl w:val="2"/>
          <w:numId w:val="2"/>
        </w:numPr>
        <w:tabs>
          <w:tab w:val="left" w:pos="1440"/>
        </w:tabs>
        <w:spacing w:line="266" w:lineRule="auto"/>
        <w:ind w:left="720" w:firstLine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projekt umowy stanowiący integralną część IWZ został przez nas w bezwarunkowo zaakceptowany i w przypadku wyboru mojej/naszej oferty zobowiązuje/my się do zawarcia umowy na określonych w projekcie warunkach, miejs</w:t>
      </w:r>
      <w:r>
        <w:rPr>
          <w:rFonts w:ascii="Calibri" w:hAnsi="Calibri" w:cs="Calibri"/>
          <w:sz w:val="22"/>
          <w:szCs w:val="22"/>
        </w:rPr>
        <w:t xml:space="preserve">cu i terminie. </w:t>
      </w:r>
    </w:p>
    <w:p w:rsidR="00000000" w:rsidRDefault="003B76E9">
      <w:pPr>
        <w:numPr>
          <w:ilvl w:val="2"/>
          <w:numId w:val="2"/>
        </w:numPr>
        <w:tabs>
          <w:tab w:val="left" w:pos="1440"/>
        </w:tabs>
        <w:spacing w:line="266" w:lineRule="auto"/>
        <w:ind w:left="720" w:firstLine="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uważam/y się związanych niniejszą ofertą </w:t>
      </w:r>
      <w:r>
        <w:rPr>
          <w:rFonts w:ascii="Calibri" w:hAnsi="Calibri" w:cs="Calibri"/>
          <w:b/>
          <w:sz w:val="22"/>
          <w:szCs w:val="22"/>
        </w:rPr>
        <w:t>przez okres wskazany w IWZ.</w:t>
      </w:r>
    </w:p>
    <w:p w:rsidR="00000000" w:rsidRDefault="003B76E9">
      <w:pPr>
        <w:numPr>
          <w:ilvl w:val="0"/>
          <w:numId w:val="2"/>
        </w:numPr>
        <w:spacing w:before="120" w:line="266" w:lineRule="auto"/>
        <w:jc w:val="both"/>
        <w:rPr>
          <w:rFonts w:ascii="Segoe UI Symbol" w:eastAsia="MS Gothic" w:hAnsi="Segoe UI Symbol" w:cs="Segoe UI Symbol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Składam/y niniejszą ofertę: </w:t>
      </w:r>
    </w:p>
    <w:p w:rsidR="00000000" w:rsidRDefault="003B76E9">
      <w:pPr>
        <w:spacing w:line="266" w:lineRule="auto"/>
        <w:ind w:left="357"/>
        <w:jc w:val="both"/>
        <w:rPr>
          <w:rFonts w:ascii="Segoe UI Symbol" w:eastAsia="MS Gothic" w:hAnsi="Segoe UI Symbol" w:cs="Segoe UI Symbol"/>
          <w:sz w:val="22"/>
          <w:szCs w:val="22"/>
        </w:rPr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 xml:space="preserve">we własnym imieniu* </w:t>
      </w:r>
    </w:p>
    <w:p w:rsidR="00000000" w:rsidRDefault="003B76E9">
      <w:pPr>
        <w:spacing w:before="80" w:line="266" w:lineRule="auto"/>
        <w:ind w:left="709" w:hanging="349"/>
        <w:jc w:val="both"/>
        <w:rPr>
          <w:rFonts w:ascii="Calibri" w:hAnsi="Calibri" w:cs="Calibri"/>
          <w:sz w:val="22"/>
          <w:szCs w:val="22"/>
        </w:rPr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jako wykonawcy wspólnie ubiegający się o udzielenie zamówienia* Ponadto oświadczam/y, że  będzie/my odpowiadać soli</w:t>
      </w:r>
      <w:r>
        <w:rPr>
          <w:rFonts w:ascii="Calibri" w:hAnsi="Calibri" w:cs="Calibri"/>
          <w:sz w:val="22"/>
          <w:szCs w:val="22"/>
        </w:rPr>
        <w:t>darnie za wykonanie niniejszego zamówienia.</w:t>
      </w:r>
    </w:p>
    <w:p w:rsidR="00000000" w:rsidRDefault="003B76E9">
      <w:pPr>
        <w:spacing w:before="80" w:line="266" w:lineRule="auto"/>
        <w:ind w:left="360"/>
        <w:jc w:val="both"/>
        <w:rPr>
          <w:rFonts w:ascii="Calibri" w:hAnsi="Calibri" w:cs="Calibri"/>
          <w:sz w:val="22"/>
          <w:szCs w:val="22"/>
        </w:rPr>
      </w:pPr>
    </w:p>
    <w:p w:rsidR="00000000" w:rsidRDefault="003B76E9">
      <w:pPr>
        <w:numPr>
          <w:ilvl w:val="0"/>
          <w:numId w:val="2"/>
        </w:numPr>
        <w:spacing w:before="120" w:after="200" w:line="266" w:lineRule="auto"/>
        <w:ind w:left="284" w:hanging="284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Oświadczam/y, że </w:t>
      </w:r>
      <w:r>
        <w:rPr>
          <w:rFonts w:ascii="Calibri" w:eastAsia="Calibri" w:hAnsi="Calibri" w:cs="Calibri"/>
          <w:sz w:val="22"/>
          <w:szCs w:val="22"/>
        </w:rPr>
        <w:t>nie uczestniczę/my, jako wykonawca w jakiejkolwiek innej ofercie złożonej w celu udzielenia niniejszego zamówienia.</w:t>
      </w:r>
    </w:p>
    <w:p w:rsidR="00000000" w:rsidRDefault="003B76E9">
      <w:pPr>
        <w:numPr>
          <w:ilvl w:val="0"/>
          <w:numId w:val="2"/>
        </w:numPr>
        <w:spacing w:line="266" w:lineRule="auto"/>
        <w:ind w:left="284" w:hanging="284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Oświadczam/y, iż: </w:t>
      </w:r>
    </w:p>
    <w:p w:rsidR="00000000" w:rsidRDefault="003B76E9">
      <w:pPr>
        <w:numPr>
          <w:ilvl w:val="1"/>
          <w:numId w:val="3"/>
        </w:numPr>
        <w:tabs>
          <w:tab w:val="left" w:pos="1277"/>
        </w:tabs>
        <w:spacing w:line="266" w:lineRule="auto"/>
        <w:ind w:left="851" w:hanging="425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nie zamierzam(-y) powierzyć do podwykonania żadnej części n</w:t>
      </w:r>
      <w:r>
        <w:rPr>
          <w:rFonts w:ascii="Calibri" w:hAnsi="Calibri" w:cs="Calibri"/>
          <w:i/>
          <w:sz w:val="22"/>
          <w:szCs w:val="22"/>
        </w:rPr>
        <w:t>iniejszego zamówienia podwykonawcom*</w:t>
      </w:r>
    </w:p>
    <w:p w:rsidR="00000000" w:rsidRDefault="003B76E9">
      <w:pPr>
        <w:numPr>
          <w:ilvl w:val="1"/>
          <w:numId w:val="3"/>
        </w:numPr>
        <w:tabs>
          <w:tab w:val="left" w:pos="1277"/>
        </w:tabs>
        <w:spacing w:line="266" w:lineRule="auto"/>
        <w:ind w:left="851" w:hanging="425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i/>
          <w:sz w:val="22"/>
          <w:szCs w:val="22"/>
        </w:rPr>
        <w:t xml:space="preserve">zamierzam(-y) powierzyć do podwykonania następujące części niniejszego zamówienia podwykonawcom* </w:t>
      </w:r>
    </w:p>
    <w:tbl>
      <w:tblPr>
        <w:tblW w:w="0" w:type="auto"/>
        <w:tblInd w:w="348" w:type="dxa"/>
        <w:tblLayout w:type="fixed"/>
        <w:tblLook w:val="0000" w:firstRow="0" w:lastRow="0" w:firstColumn="0" w:lastColumn="0" w:noHBand="0" w:noVBand="0"/>
      </w:tblPr>
      <w:tblGrid>
        <w:gridCol w:w="520"/>
        <w:gridCol w:w="4575"/>
        <w:gridCol w:w="3735"/>
      </w:tblGrid>
      <w:tr w:rsidR="00000000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Lp.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WYKAZ CZĘŚCI ZAMÓWIENIA POWIERZONYCH PODWYKONAWCY 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pacing w:line="26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WYKAZ FIRM PODWYKONAWCÓW</w:t>
            </w:r>
          </w:p>
          <w:p w:rsidR="00000000" w:rsidRDefault="003B76E9">
            <w:pPr>
              <w:spacing w:line="266" w:lineRule="auto"/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(o ile są znane)</w:t>
            </w:r>
          </w:p>
        </w:tc>
      </w:tr>
      <w:tr w:rsidR="00000000">
        <w:trPr>
          <w:trHeight w:val="452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napToGrid w:val="0"/>
              <w:spacing w:line="266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line="266" w:lineRule="auto"/>
              <w:jc w:val="center"/>
              <w:rPr>
                <w:rFonts w:ascii="Calibri" w:hAnsi="Calibri" w:cs="Calibri"/>
              </w:rPr>
            </w:pPr>
          </w:p>
        </w:tc>
      </w:tr>
      <w:tr w:rsidR="00000000">
        <w:trPr>
          <w:trHeight w:val="452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pacing w:line="26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3B76E9">
            <w:pPr>
              <w:snapToGrid w:val="0"/>
              <w:spacing w:line="266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line="266" w:lineRule="auto"/>
              <w:jc w:val="center"/>
              <w:rPr>
                <w:rFonts w:ascii="Calibri" w:hAnsi="Calibri" w:cs="Calibri"/>
              </w:rPr>
            </w:pPr>
          </w:p>
        </w:tc>
      </w:tr>
    </w:tbl>
    <w:p w:rsidR="00000000" w:rsidRDefault="003B76E9">
      <w:pPr>
        <w:numPr>
          <w:ilvl w:val="0"/>
          <w:numId w:val="2"/>
        </w:numPr>
        <w:spacing w:before="120" w:after="200" w:line="266" w:lineRule="auto"/>
        <w:jc w:val="both"/>
        <w:rPr>
          <w:rFonts w:ascii="Calibri" w:hAnsi="Calibri" w:cs="Calibri"/>
          <w:sz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Oświadczamy</w:t>
      </w:r>
      <w:r>
        <w:rPr>
          <w:rFonts w:ascii="Calibri" w:eastAsia="Calibri" w:hAnsi="Calibri" w:cs="Calibri"/>
          <w:b/>
          <w:bCs/>
          <w:sz w:val="22"/>
          <w:szCs w:val="22"/>
        </w:rPr>
        <w:t>, że</w:t>
      </w:r>
      <w:r>
        <w:rPr>
          <w:rFonts w:ascii="Calibri" w:eastAsia="Calibri" w:hAnsi="Calibri" w:cs="Calibri"/>
          <w:sz w:val="22"/>
          <w:szCs w:val="22"/>
        </w:rPr>
        <w:t xml:space="preserve"> wypełniliśmy obowiązki informacyjne przewidziane w art. 13 lub art. 14 RODO</w:t>
      </w:r>
      <w:r>
        <w:rPr>
          <w:rFonts w:ascii="Calibri" w:eastAsia="Calibri" w:hAnsi="Calibri" w:cs="Calibri"/>
          <w:sz w:val="20"/>
          <w:szCs w:val="20"/>
        </w:rPr>
        <w:t>:</w:t>
      </w:r>
    </w:p>
    <w:p w:rsidR="00000000" w:rsidRDefault="003B76E9">
      <w:pPr>
        <w:spacing w:before="120" w:line="266" w:lineRule="auto"/>
        <w:ind w:left="709" w:hanging="425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  </w:t>
      </w:r>
      <w:r>
        <w:rPr>
          <w:rFonts w:ascii="Segoe UI Symbol" w:eastAsia="MS Gothic" w:hAnsi="Segoe UI Symbol" w:cs="Segoe UI Symbol"/>
          <w:sz w:val="22"/>
        </w:rPr>
        <w:t>☐</w:t>
      </w:r>
      <w:r>
        <w:rPr>
          <w:rFonts w:ascii="Calibri" w:hAnsi="Calibri" w:cs="Calibri"/>
          <w:sz w:val="22"/>
        </w:rPr>
        <w:t xml:space="preserve">  </w:t>
      </w:r>
      <w:r>
        <w:rPr>
          <w:rFonts w:ascii="Calibri" w:hAnsi="Calibri" w:cs="Calibri"/>
          <w:sz w:val="22"/>
        </w:rPr>
        <w:t xml:space="preserve">oświadczam (wykonawca), że wypełniłem obowiązki informacyjne przewidziane w art. 13 </w:t>
      </w:r>
      <w:r>
        <w:rPr>
          <w:rFonts w:ascii="Calibri" w:hAnsi="Calibri" w:cs="Calibri"/>
          <w:sz w:val="22"/>
        </w:rPr>
        <w:br/>
        <w:t>lub art. 14 RODO</w:t>
      </w:r>
      <w:r>
        <w:rPr>
          <w:rStyle w:val="Znakiprzypiswdolnych"/>
          <w:rFonts w:ascii="Calibri" w:hAnsi="Calibri" w:cs="Calibri"/>
          <w:sz w:val="22"/>
        </w:rPr>
        <w:footnoteReference w:id="1"/>
      </w:r>
      <w:r>
        <w:rPr>
          <w:rFonts w:ascii="Calibri" w:hAnsi="Calibri" w:cs="Calibri"/>
          <w:sz w:val="22"/>
        </w:rPr>
        <w:t xml:space="preserve"> wobec osób fizycznych, od których dane osobowe bezpośrednio lub po</w:t>
      </w:r>
      <w:r>
        <w:rPr>
          <w:rFonts w:ascii="Calibri" w:hAnsi="Calibri" w:cs="Calibri"/>
          <w:sz w:val="22"/>
        </w:rPr>
        <w:t xml:space="preserve">średnio pozyskałem w celu ubiegania się o udzielenie zamówienia publicznego w niniejszym postępowaniu </w:t>
      </w:r>
    </w:p>
    <w:p w:rsidR="00000000" w:rsidRDefault="003B76E9">
      <w:pPr>
        <w:spacing w:before="120" w:line="266" w:lineRule="auto"/>
        <w:ind w:left="709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</w:rPr>
        <w:t xml:space="preserve">  </w:t>
      </w:r>
      <w:r>
        <w:rPr>
          <w:rFonts w:ascii="Segoe UI Symbol" w:eastAsia="MS Gothic" w:hAnsi="Segoe UI Symbol" w:cs="Segoe UI Symbol"/>
          <w:sz w:val="22"/>
        </w:rPr>
        <w:t>☐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 xml:space="preserve">oświadczam, że podwykonawca/podmiot trzeci wypełnił obowiązki informacyjne przewidziane w art. 13 lub art. 14 RODO wobec osób fizycznych, od których </w:t>
      </w:r>
      <w:r>
        <w:rPr>
          <w:rFonts w:ascii="Calibri" w:hAnsi="Calibri" w:cs="Calibri"/>
          <w:sz w:val="22"/>
        </w:rPr>
        <w:t xml:space="preserve">dane osobowe bezpośrednio lub pośrednio pozyskał w celu ubiegania się o udzielenie zamówienia publicznego w niniejszym postępowaniu </w:t>
      </w:r>
      <w:r>
        <w:rPr>
          <w:rFonts w:ascii="Calibri" w:hAnsi="Calibri" w:cs="Calibri"/>
          <w:i/>
          <w:sz w:val="20"/>
        </w:rPr>
        <w:t>(dotyczy w szczególności danych osobowych osoby/ób fizycznej/ych skierowanej/ych do realizacji zamówienia)</w:t>
      </w:r>
      <w:r>
        <w:rPr>
          <w:rFonts w:ascii="Calibri" w:hAnsi="Calibri" w:cs="Calibri"/>
          <w:sz w:val="22"/>
        </w:rPr>
        <w:t>.</w:t>
      </w:r>
    </w:p>
    <w:p w:rsidR="00000000" w:rsidRDefault="003B76E9">
      <w:pPr>
        <w:tabs>
          <w:tab w:val="left" w:pos="540"/>
        </w:tabs>
        <w:spacing w:before="120" w:after="240" w:line="266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</w:t>
      </w: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nie </w:t>
      </w:r>
      <w:r>
        <w:rPr>
          <w:rFonts w:ascii="Calibri" w:hAnsi="Calibri" w:cs="Calibri"/>
          <w:sz w:val="22"/>
          <w:szCs w:val="22"/>
        </w:rPr>
        <w:t>dotyczy.</w:t>
      </w:r>
    </w:p>
    <w:p w:rsidR="00000000" w:rsidRDefault="003B76E9">
      <w:pPr>
        <w:numPr>
          <w:ilvl w:val="0"/>
          <w:numId w:val="2"/>
        </w:numPr>
        <w:spacing w:before="240" w:after="200" w:line="266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sz w:val="22"/>
          <w:szCs w:val="22"/>
        </w:rPr>
        <w:t>Wskazuję/my,</w:t>
      </w:r>
      <w:r>
        <w:t xml:space="preserve"> </w:t>
      </w:r>
      <w:r>
        <w:rPr>
          <w:rFonts w:ascii="Calibri" w:eastAsia="Calibri" w:hAnsi="Calibri" w:cs="Calibri"/>
          <w:sz w:val="22"/>
          <w:szCs w:val="22"/>
        </w:rPr>
        <w:t>że aktualny dokument potwierdzający umocowanie do reprezentacji Wykonawcy Zamawiający może pobrać za pomocą bezpłatnych baz dostępnych pod adresem</w:t>
      </w:r>
    </w:p>
    <w:tbl>
      <w:tblPr>
        <w:tblW w:w="0" w:type="auto"/>
        <w:tblInd w:w="-8" w:type="dxa"/>
        <w:tblLayout w:type="fixed"/>
        <w:tblLook w:val="0000" w:firstRow="0" w:lastRow="0" w:firstColumn="0" w:lastColumn="0" w:noHBand="0" w:noVBand="0"/>
      </w:tblPr>
      <w:tblGrid>
        <w:gridCol w:w="9083"/>
      </w:tblGrid>
      <w:tr w:rsidR="00000000">
        <w:tc>
          <w:tcPr>
            <w:tcW w:w="9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pacing w:after="200" w:line="100" w:lineRule="atLeast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Rejestr prowadzenia działalności***:</w:t>
            </w:r>
          </w:p>
          <w:p w:rsidR="00000000" w:rsidRDefault="003B76E9">
            <w:pPr>
              <w:spacing w:after="200" w:line="100" w:lineRule="atLeas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Segoe UI Symbol" w:eastAsia="MS Gothic" w:hAnsi="Segoe UI Symbol" w:cs="Segoe UI Symbol"/>
                <w:b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KRS NR     ……………….…………. adres rejestru: </w:t>
            </w:r>
            <w:hyperlink r:id="rId7" w:history="1">
              <w:r>
                <w:rPr>
                  <w:rStyle w:val="Hyperlink"/>
                  <w:rFonts w:ascii="Calibri" w:eastAsia="Calibri" w:hAnsi="Calibri" w:cs="Calibri"/>
                  <w:i/>
                  <w:iCs/>
                  <w:color w:val="0000FF"/>
                  <w:sz w:val="22"/>
                  <w:szCs w:val="22"/>
                </w:rPr>
                <w:t>https://ekrs.ms.gov.pl/</w:t>
              </w:r>
            </w:hyperlink>
          </w:p>
          <w:p w:rsidR="00000000" w:rsidRDefault="003B76E9">
            <w:pPr>
              <w:spacing w:after="200" w:line="100" w:lineRule="atLeast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MS Gothic" w:eastAsia="MS Gothic" w:hAnsi="MS Gothic" w:cs="MS Gothic"/>
                <w:b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CEDIG NR NIP ………………..………… adres rejestru: </w:t>
            </w:r>
            <w:hyperlink r:id="rId8" w:history="1">
              <w:r>
                <w:rPr>
                  <w:rStyle w:val="Hyperlink"/>
                  <w:rFonts w:ascii="Calibri" w:eastAsia="Calibri" w:hAnsi="Calibri" w:cs="Calibri"/>
                  <w:i/>
                  <w:iCs/>
                  <w:color w:val="0000FF"/>
                  <w:sz w:val="22"/>
                  <w:szCs w:val="22"/>
                </w:rPr>
                <w:t>https://prod.ceidg.gov.pl/</w:t>
              </w:r>
            </w:hyperlink>
          </w:p>
          <w:p w:rsidR="00000000" w:rsidRDefault="003B76E9">
            <w:pPr>
              <w:spacing w:after="200" w:line="100" w:lineRule="atLeast"/>
              <w:jc w:val="both"/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Segoe UI Symbol" w:eastAsia="MS Gothic" w:hAnsi="Segoe UI Symbol" w:cs="Segoe UI Symbol"/>
                <w:b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……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...…….. NR ……..…………..…. adres rejestru: </w:t>
            </w:r>
            <w:hyperlink r:id="rId9" w:history="1">
              <w:r>
                <w:rPr>
                  <w:rStyle w:val="Hyperlink"/>
                  <w:rFonts w:ascii="Calibri" w:eastAsia="Calibri" w:hAnsi="Calibri" w:cs="Calibri"/>
                  <w:color w:val="0000FF"/>
                  <w:sz w:val="22"/>
                  <w:szCs w:val="22"/>
                </w:rPr>
                <w:t>…………………..………..</w:t>
              </w:r>
            </w:hyperlink>
          </w:p>
          <w:p w:rsidR="00000000" w:rsidRDefault="003B76E9">
            <w:pPr>
              <w:spacing w:before="120" w:after="200" w:line="100" w:lineRule="atLeast"/>
              <w:jc w:val="both"/>
            </w:pPr>
            <w:r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>dla wykonawcy, który ma siedzibę lub osoba ma miejsce zamieszkania poza terytorium Rzeczypospolitej Polskiej)</w:t>
            </w:r>
          </w:p>
        </w:tc>
      </w:tr>
    </w:tbl>
    <w:p w:rsidR="00000000" w:rsidRDefault="003B76E9">
      <w:pPr>
        <w:pStyle w:val="BodyText"/>
        <w:jc w:val="center"/>
        <w:rPr>
          <w:rFonts w:ascii="Calibri" w:hAnsi="Calibri" w:cs="Calibri"/>
          <w:b/>
        </w:rPr>
      </w:pPr>
    </w:p>
    <w:p w:rsidR="00000000" w:rsidRDefault="003B76E9">
      <w:pPr>
        <w:pStyle w:val="BodyText"/>
        <w:jc w:val="center"/>
        <w:rPr>
          <w:rFonts w:ascii="Calibri" w:eastAsia="Calibri" w:hAnsi="Calibri" w:cs="Calibri"/>
        </w:rPr>
      </w:pPr>
      <w:r>
        <w:rPr>
          <w:rFonts w:ascii="Calibri" w:hAnsi="Calibri" w:cs="Calibri"/>
          <w:b/>
        </w:rPr>
        <w:t>Oświadczam, co następuje:</w:t>
      </w:r>
    </w:p>
    <w:p w:rsidR="00000000" w:rsidRDefault="003B76E9">
      <w:pPr>
        <w:widowControl/>
        <w:tabs>
          <w:tab w:val="left" w:pos="2269"/>
          <w:tab w:val="left" w:pos="2553"/>
          <w:tab w:val="left" w:pos="3687"/>
          <w:tab w:val="left" w:pos="4396"/>
          <w:tab w:val="left" w:pos="5105"/>
          <w:tab w:val="left" w:pos="5814"/>
          <w:tab w:val="left" w:pos="6523"/>
          <w:tab w:val="left" w:pos="7232"/>
          <w:tab w:val="left" w:pos="7941"/>
          <w:tab w:val="left" w:pos="8650"/>
          <w:tab w:val="left" w:pos="9359"/>
          <w:tab w:val="left" w:pos="10068"/>
          <w:tab w:val="left" w:pos="10777"/>
        </w:tabs>
        <w:suppressAutoHyphens w:val="0"/>
        <w:ind w:left="993" w:hanging="426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1)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spacing w:val="4"/>
        </w:rPr>
        <w:t>oświadczam, że nie podlegam wykluczeniu z postępowania na podstawie art. 7 ust.1 ustawy z dnia</w:t>
      </w:r>
      <w:r>
        <w:rPr>
          <w:rFonts w:ascii="Calibri" w:eastAsia="Calibri" w:hAnsi="Calibri" w:cs="Calibri"/>
          <w:spacing w:val="4"/>
        </w:rPr>
        <w:t xml:space="preserve"> 13 kwietnia 2022 r. o szczególnych rozwiązaniach w zakresie przeciwdziałania wspieraniu agresji na Ukrainę oraz służących ochronie bezpieczeństwa narodowego,</w:t>
      </w:r>
    </w:p>
    <w:p w:rsidR="00000000" w:rsidRDefault="003B76E9">
      <w:pPr>
        <w:widowControl/>
        <w:tabs>
          <w:tab w:val="left" w:pos="1843"/>
          <w:tab w:val="left" w:pos="2127"/>
          <w:tab w:val="left" w:pos="3261"/>
          <w:tab w:val="left" w:pos="3970"/>
          <w:tab w:val="left" w:pos="4679"/>
          <w:tab w:val="left" w:pos="5388"/>
          <w:tab w:val="left" w:pos="6097"/>
          <w:tab w:val="left" w:pos="6806"/>
          <w:tab w:val="left" w:pos="7515"/>
          <w:tab w:val="left" w:pos="8224"/>
          <w:tab w:val="left" w:pos="8933"/>
          <w:tab w:val="left" w:pos="9642"/>
          <w:tab w:val="left" w:pos="10351"/>
        </w:tabs>
        <w:suppressAutoHyphens w:val="0"/>
        <w:ind w:left="567"/>
        <w:jc w:val="both"/>
        <w:rPr>
          <w:rFonts w:ascii="Calibri" w:eastAsia="Calibri" w:hAnsi="Calibri" w:cs="Calibri"/>
        </w:rPr>
      </w:pPr>
    </w:p>
    <w:p w:rsidR="00000000" w:rsidRDefault="003B76E9">
      <w:pPr>
        <w:pStyle w:val="Standard"/>
        <w:tabs>
          <w:tab w:val="left" w:pos="2694"/>
        </w:tabs>
        <w:suppressAutoHyphens w:val="0"/>
        <w:spacing w:line="300" w:lineRule="atLeast"/>
        <w:ind w:left="993" w:hanging="426"/>
        <w:rPr>
          <w:rFonts w:cs="Calibri"/>
          <w:u w:val="single"/>
        </w:rPr>
      </w:pPr>
      <w:r>
        <w:rPr>
          <w:rFonts w:eastAsia="Calibri" w:cs="Calibri"/>
          <w:sz w:val="24"/>
          <w:szCs w:val="24"/>
        </w:rPr>
        <w:t xml:space="preserve">2) </w:t>
      </w:r>
      <w:r>
        <w:rPr>
          <w:rFonts w:eastAsia="Calibri" w:cs="Calibri"/>
          <w:sz w:val="24"/>
          <w:szCs w:val="24"/>
        </w:rPr>
        <w:tab/>
        <w:t>Oświadczam, że wszystkie informacje podane w powyższym oświadczeniu są aktualne i zgodne z p</w:t>
      </w:r>
      <w:r>
        <w:rPr>
          <w:rFonts w:eastAsia="Calibri" w:cs="Calibri"/>
          <w:sz w:val="24"/>
          <w:szCs w:val="24"/>
        </w:rPr>
        <w:t>rawdą oraz zostały przedstawione z pełną świadomością konsekwencji wprowadzenia zamawiającego w błąd przy przedstawianiu informacji.</w:t>
      </w:r>
    </w:p>
    <w:p w:rsidR="00000000" w:rsidRDefault="003B76E9">
      <w:pPr>
        <w:numPr>
          <w:ilvl w:val="0"/>
          <w:numId w:val="2"/>
        </w:numPr>
        <w:tabs>
          <w:tab w:val="left" w:pos="717"/>
        </w:tabs>
        <w:spacing w:before="120" w:after="120" w:line="266" w:lineRule="auto"/>
        <w:ind w:left="357" w:hanging="357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sz w:val="22"/>
          <w:szCs w:val="22"/>
          <w:u w:val="single"/>
        </w:rPr>
        <w:t>Załącznikami do niniejszego formularza stanowiącymi integralną część oferty są:</w:t>
      </w:r>
    </w:p>
    <w:p w:rsidR="00000000" w:rsidRDefault="003B76E9">
      <w:pPr>
        <w:spacing w:line="266" w:lineRule="auto"/>
        <w:ind w:left="720" w:hanging="360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</w:rPr>
        <w:t>-</w:t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  <w:sz w:val="22"/>
          <w:szCs w:val="22"/>
        </w:rPr>
        <w:t>……………………………………………………………………………………………………………</w:t>
      </w:r>
      <w:r>
        <w:rPr>
          <w:rFonts w:ascii="Calibri" w:hAnsi="Calibri" w:cs="Calibri"/>
          <w:i/>
          <w:sz w:val="22"/>
          <w:szCs w:val="22"/>
        </w:rPr>
        <w:t>…</w:t>
      </w:r>
    </w:p>
    <w:p w:rsidR="00000000" w:rsidRDefault="003B76E9">
      <w:pPr>
        <w:spacing w:line="266" w:lineRule="auto"/>
        <w:ind w:left="720" w:hanging="360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-</w:t>
      </w:r>
      <w:r>
        <w:rPr>
          <w:rFonts w:ascii="Calibri" w:hAnsi="Calibri" w:cs="Calibri"/>
          <w:i/>
          <w:sz w:val="22"/>
          <w:szCs w:val="22"/>
        </w:rPr>
        <w:tab/>
        <w:t>………………………………………………………………………………………………………………</w:t>
      </w:r>
    </w:p>
    <w:p w:rsidR="00000000" w:rsidRDefault="003B76E9">
      <w:pPr>
        <w:spacing w:line="266" w:lineRule="auto"/>
        <w:ind w:left="720" w:hanging="360"/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i/>
          <w:sz w:val="22"/>
          <w:szCs w:val="22"/>
        </w:rPr>
        <w:t>-</w:t>
      </w:r>
      <w:r>
        <w:rPr>
          <w:rFonts w:ascii="Calibri" w:hAnsi="Calibri" w:cs="Calibri"/>
          <w:i/>
          <w:sz w:val="22"/>
          <w:szCs w:val="22"/>
        </w:rPr>
        <w:tab/>
        <w:t>………………………………………………………………………………………………………………</w:t>
      </w:r>
    </w:p>
    <w:p w:rsidR="00000000" w:rsidRDefault="003B76E9">
      <w:pPr>
        <w:spacing w:line="266" w:lineRule="auto"/>
        <w:ind w:left="426"/>
        <w:rPr>
          <w:rFonts w:ascii="Calibri" w:hAnsi="Calibri" w:cs="Calibri"/>
          <w:b/>
          <w:sz w:val="22"/>
          <w:szCs w:val="22"/>
          <w:u w:val="single"/>
        </w:rPr>
      </w:pPr>
    </w:p>
    <w:p w:rsidR="00000000" w:rsidRDefault="003B76E9">
      <w:pPr>
        <w:spacing w:line="266" w:lineRule="auto"/>
        <w:ind w:left="360" w:hanging="36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b/>
          <w:sz w:val="18"/>
          <w:szCs w:val="18"/>
          <w:u w:val="single"/>
        </w:rPr>
        <w:t>UWAGA:</w:t>
      </w:r>
    </w:p>
    <w:p w:rsidR="00000000" w:rsidRDefault="003B76E9">
      <w:pPr>
        <w:spacing w:line="266" w:lineRule="auto"/>
        <w:ind w:left="360" w:hanging="36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*)    niepotrzebne skreślić</w:t>
      </w:r>
      <w:r>
        <w:rPr>
          <w:rFonts w:ascii="Calibri" w:hAnsi="Calibri" w:cs="Calibri"/>
          <w:sz w:val="18"/>
          <w:szCs w:val="18"/>
        </w:rPr>
        <w:tab/>
      </w:r>
    </w:p>
    <w:p w:rsidR="00000000" w:rsidRDefault="003B76E9">
      <w:pPr>
        <w:spacing w:line="266" w:lineRule="auto"/>
        <w:ind w:left="360" w:hanging="36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**) jeżeli dotyczy Wykonawcy</w:t>
      </w:r>
    </w:p>
    <w:p w:rsidR="00000000" w:rsidRDefault="003B76E9">
      <w:pPr>
        <w:spacing w:line="266" w:lineRule="auto"/>
        <w:ind w:left="360" w:hanging="360"/>
        <w:jc w:val="both"/>
        <w:rPr>
          <w:rFonts w:ascii="Calibri" w:hAnsi="Calibri" w:cs="Calibri"/>
          <w:sz w:val="18"/>
          <w:szCs w:val="18"/>
        </w:rPr>
      </w:pPr>
      <w:bookmarkStart w:id="4" w:name="_Hlk133389127"/>
      <w:r>
        <w:rPr>
          <w:rFonts w:ascii="Calibri" w:hAnsi="Calibri" w:cs="Calibri"/>
          <w:sz w:val="18"/>
          <w:szCs w:val="18"/>
        </w:rPr>
        <w:t>***) wybrać właściwe</w:t>
      </w:r>
    </w:p>
    <w:bookmarkEnd w:id="4"/>
    <w:p w:rsidR="00000000" w:rsidRDefault="003B76E9">
      <w:pPr>
        <w:spacing w:line="266" w:lineRule="auto"/>
        <w:ind w:left="5400" w:right="252"/>
        <w:jc w:val="center"/>
        <w:rPr>
          <w:rFonts w:ascii="Calibri" w:hAnsi="Calibri" w:cs="Calibri"/>
          <w:sz w:val="18"/>
          <w:szCs w:val="18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  <w:u w:val="single"/>
        </w:rPr>
        <w:t>UWAGA!</w:t>
      </w: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>W przypadku niewypełnienia pkt. 6 i niewskazania przez Wykonawcę częś</w:t>
      </w:r>
      <w:r>
        <w:rPr>
          <w:rFonts w:ascii="Calibri" w:hAnsi="Calibri" w:cs="Calibri"/>
          <w:b/>
          <w:i/>
          <w:sz w:val="20"/>
          <w:szCs w:val="20"/>
        </w:rPr>
        <w:t>ci zamówienia powierzonej podwykonawcy, uznaje się, że Wykonawca nie zamierza powierzyć Podwykonawcom żadnej części przedmiotu zamówienia.</w:t>
      </w: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pStyle w:val="Heading4"/>
        <w:numPr>
          <w:ilvl w:val="0"/>
          <w:numId w:val="0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spacing w:after="0" w:line="266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  <w:sz w:val="22"/>
          <w:szCs w:val="22"/>
        </w:rPr>
        <w:t>ZAŁĄCZNIK NR 3</w:t>
      </w:r>
    </w:p>
    <w:p w:rsidR="00000000" w:rsidRDefault="003B76E9">
      <w:pPr>
        <w:spacing w:line="266" w:lineRule="auto"/>
        <w:ind w:left="360" w:hanging="360"/>
        <w:jc w:val="center"/>
        <w:rPr>
          <w:rFonts w:ascii="Calibri" w:hAnsi="Calibri" w:cs="Calibri"/>
          <w:b/>
        </w:rPr>
      </w:pPr>
    </w:p>
    <w:p w:rsidR="00000000" w:rsidRDefault="003B76E9">
      <w:pPr>
        <w:spacing w:line="266" w:lineRule="auto"/>
        <w:ind w:left="360" w:hanging="360"/>
        <w:rPr>
          <w:rFonts w:ascii="Calibri" w:eastAsia="Times New Roman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</w:rPr>
        <w:t>Wykonawca:</w:t>
      </w:r>
    </w:p>
    <w:tbl>
      <w:tblPr>
        <w:tblW w:w="0" w:type="auto"/>
        <w:tblInd w:w="-121" w:type="dxa"/>
        <w:tblLayout w:type="fixed"/>
        <w:tblLook w:val="0000" w:firstRow="0" w:lastRow="0" w:firstColumn="0" w:lastColumn="0" w:noHBand="0" w:noVBand="0"/>
      </w:tblPr>
      <w:tblGrid>
        <w:gridCol w:w="1695"/>
        <w:gridCol w:w="7377"/>
      </w:tblGrid>
      <w:tr w:rsidR="00000000"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3B76E9">
            <w:pPr>
              <w:spacing w:line="100" w:lineRule="atLeast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Nazwa i adres Wykonawcy</w:t>
            </w:r>
          </w:p>
        </w:tc>
        <w:tc>
          <w:tcPr>
            <w:tcW w:w="7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3B76E9">
            <w:pPr>
              <w:snapToGrid w:val="0"/>
              <w:spacing w:line="100" w:lineRule="atLeast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</w:tbl>
    <w:p w:rsidR="00000000" w:rsidRDefault="003B76E9">
      <w:pPr>
        <w:spacing w:line="266" w:lineRule="auto"/>
        <w:jc w:val="center"/>
        <w:rPr>
          <w:rFonts w:ascii="Calibri" w:hAnsi="Calibri" w:cs="Calibri"/>
          <w:b/>
          <w:u w:val="single"/>
        </w:rPr>
      </w:pPr>
    </w:p>
    <w:p w:rsidR="00000000" w:rsidRDefault="003B76E9">
      <w:pPr>
        <w:spacing w:line="26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u w:val="single"/>
        </w:rPr>
        <w:t>WYKAZ OSÓB SKIEROWANYCH DO REALIZACJI ZAMÓWIENIA</w:t>
      </w:r>
    </w:p>
    <w:p w:rsidR="00000000" w:rsidRDefault="003B76E9">
      <w:pPr>
        <w:tabs>
          <w:tab w:val="left" w:pos="7740"/>
        </w:tabs>
        <w:spacing w:line="266" w:lineRule="auto"/>
        <w:rPr>
          <w:rFonts w:ascii="Calibri" w:hAnsi="Calibri" w:cs="Calibri"/>
          <w:sz w:val="22"/>
          <w:szCs w:val="22"/>
        </w:rPr>
      </w:pPr>
    </w:p>
    <w:p w:rsidR="00000000" w:rsidRDefault="003B76E9">
      <w:pPr>
        <w:spacing w:before="240" w:after="12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bCs/>
          <w:sz w:val="22"/>
          <w:szCs w:val="22"/>
        </w:rPr>
        <w:t>Na potrzeby postępowania o udzielenie zamówienia publicznego</w:t>
      </w:r>
      <w:r>
        <w:rPr>
          <w:rFonts w:ascii="Calibri" w:hAnsi="Calibri" w:cs="Calibri"/>
          <w:b/>
          <w:bCs/>
          <w:sz w:val="22"/>
          <w:szCs w:val="22"/>
        </w:rPr>
        <w:t xml:space="preserve">  </w:t>
      </w:r>
      <w:r>
        <w:rPr>
          <w:rFonts w:ascii="Calibri" w:hAnsi="Calibri" w:cs="Calibri"/>
          <w:sz w:val="22"/>
          <w:szCs w:val="22"/>
        </w:rPr>
        <w:t xml:space="preserve">pn. </w:t>
      </w:r>
      <w:r>
        <w:rPr>
          <w:rFonts w:ascii="Calibri" w:hAnsi="Calibri" w:cs="Calibri"/>
          <w:b/>
          <w:bCs/>
          <w:sz w:val="22"/>
          <w:szCs w:val="22"/>
        </w:rPr>
        <w:t>Modernizacja lokalu mieszkalnego przy ul. Kolejowa 2/1</w:t>
      </w:r>
      <w:r>
        <w:rPr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 xml:space="preserve">w Głuchołazach, </w:t>
      </w:r>
      <w:r>
        <w:rPr>
          <w:rFonts w:ascii="Calibri" w:hAnsi="Calibri" w:cs="Calibri"/>
          <w:bCs/>
          <w:sz w:val="22"/>
          <w:szCs w:val="22"/>
        </w:rPr>
        <w:t>przedkładam w wykaz osób , które Wykonawca skieruje  do realizacji zamówienia wraz z informacją na temat ich kwalifika</w:t>
      </w:r>
      <w:r>
        <w:rPr>
          <w:rFonts w:ascii="Calibri" w:hAnsi="Calibri" w:cs="Calibri"/>
          <w:bCs/>
          <w:sz w:val="22"/>
          <w:szCs w:val="22"/>
        </w:rPr>
        <w:t>cji zawodowych, uprawnień, doświadczenia i wykształcenia niezbędnych do wykonania zamówienia publicznego, a także zakresu wykonywanych przez nie czynności.</w:t>
      </w:r>
    </w:p>
    <w:p w:rsidR="00000000" w:rsidRDefault="003B76E9">
      <w:pPr>
        <w:jc w:val="both"/>
        <w:rPr>
          <w:rFonts w:ascii="Calibri" w:hAnsi="Calibri" w:cs="Calibri"/>
          <w:i/>
          <w:color w:val="000000"/>
          <w:sz w:val="16"/>
          <w:szCs w:val="16"/>
        </w:rPr>
      </w:pPr>
    </w:p>
    <w:tbl>
      <w:tblPr>
        <w:tblW w:w="0" w:type="auto"/>
        <w:tblInd w:w="-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114"/>
        <w:gridCol w:w="1920"/>
        <w:gridCol w:w="2910"/>
        <w:gridCol w:w="2132"/>
      </w:tblGrid>
      <w:tr w:rsidR="00000000">
        <w:tc>
          <w:tcPr>
            <w:tcW w:w="21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Imię </w:t>
            </w:r>
          </w:p>
          <w:p w:rsidR="00000000" w:rsidRDefault="003B76E9">
            <w:pPr>
              <w:pStyle w:val="Zawartotabeli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Nazwisko</w:t>
            </w:r>
          </w:p>
        </w:tc>
        <w:tc>
          <w:tcPr>
            <w:tcW w:w="19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Funkcja</w:t>
            </w:r>
          </w:p>
        </w:tc>
        <w:tc>
          <w:tcPr>
            <w:tcW w:w="29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Posiadane uprawnienia</w:t>
            </w:r>
          </w:p>
          <w:p w:rsidR="00000000" w:rsidRDefault="003B76E9">
            <w:pPr>
              <w:pStyle w:val="Zawartotabeli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</w:rPr>
              <w:t>Budowlane/ wykształcenie</w:t>
            </w:r>
          </w:p>
          <w:p w:rsidR="00000000" w:rsidRDefault="003B76E9">
            <w:pPr>
              <w:pStyle w:val="Zawartotabeli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(Należy podać w szczególności</w:t>
            </w:r>
            <w:r>
              <w:rPr>
                <w:rFonts w:ascii="Calibri" w:hAnsi="Calibri" w:cs="Calibri"/>
                <w:sz w:val="18"/>
                <w:szCs w:val="18"/>
              </w:rPr>
              <w:t>: numer uprawnień, rok wydania oraz nazwę organu wydającego)</w:t>
            </w:r>
          </w:p>
        </w:tc>
        <w:tc>
          <w:tcPr>
            <w:tcW w:w="21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jc w:val="center"/>
            </w:pPr>
            <w:r>
              <w:rPr>
                <w:rFonts w:ascii="Calibri" w:hAnsi="Calibri" w:cs="Calibri"/>
              </w:rPr>
              <w:t>Informacja o podstawie dysponowania wymienioną osobą przez Wykonawcę</w:t>
            </w:r>
          </w:p>
        </w:tc>
      </w:tr>
      <w:tr w:rsidR="00000000">
        <w:tc>
          <w:tcPr>
            <w:tcW w:w="21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1) własne TAK</w:t>
            </w:r>
          </w:p>
          <w:p w:rsidR="00000000" w:rsidRDefault="003B76E9">
            <w:pPr>
              <w:pStyle w:val="Zawartotabeli"/>
              <w:rPr>
                <w:rFonts w:ascii="Calibri" w:hAnsi="Calibri" w:cs="Calibri"/>
                <w:sz w:val="18"/>
                <w:szCs w:val="18"/>
              </w:rPr>
            </w:pPr>
          </w:p>
          <w:p w:rsidR="00000000" w:rsidRDefault="003B76E9">
            <w:pPr>
              <w:pStyle w:val="Zawartotabeli"/>
              <w:rPr>
                <w:rFonts w:ascii="Calibri" w:hAnsi="Calibri" w:cs="Calibri"/>
                <w:sz w:val="18"/>
                <w:szCs w:val="18"/>
              </w:rPr>
            </w:pPr>
          </w:p>
          <w:p w:rsidR="00000000" w:rsidRDefault="003B76E9">
            <w:pPr>
              <w:pStyle w:val="Zawartotabeli"/>
              <w:rPr>
                <w:rFonts w:ascii="Calibri" w:hAnsi="Calibri" w:cs="Calibri"/>
                <w:sz w:val="18"/>
                <w:szCs w:val="18"/>
              </w:rPr>
            </w:pPr>
          </w:p>
          <w:p w:rsidR="00000000" w:rsidRDefault="003B76E9">
            <w:pPr>
              <w:pStyle w:val="Zawartotabeli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2) podstawa dysponowania**</w:t>
            </w:r>
          </w:p>
          <w:p w:rsidR="00000000" w:rsidRDefault="003B76E9">
            <w:pPr>
              <w:pStyle w:val="Zawartotabeli"/>
            </w:pPr>
            <w:r>
              <w:rPr>
                <w:rFonts w:ascii="Calibri" w:hAnsi="Calibri" w:cs="Calibri"/>
                <w:sz w:val="18"/>
                <w:szCs w:val="18"/>
              </w:rPr>
              <w:t>…</w:t>
            </w:r>
            <w:r>
              <w:rPr>
                <w:rFonts w:ascii="Calibri" w:hAnsi="Calibri" w:cs="Calibri"/>
                <w:sz w:val="18"/>
                <w:szCs w:val="18"/>
              </w:rPr>
              <w:t>....................</w:t>
            </w:r>
          </w:p>
        </w:tc>
      </w:tr>
      <w:tr w:rsidR="00000000">
        <w:trPr>
          <w:trHeight w:val="1681"/>
        </w:trPr>
        <w:tc>
          <w:tcPr>
            <w:tcW w:w="21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jc w:val="center"/>
            </w:pPr>
          </w:p>
        </w:tc>
        <w:tc>
          <w:tcPr>
            <w:tcW w:w="21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0000" w:rsidRDefault="003B76E9">
            <w:pPr>
              <w:pStyle w:val="Zawartotabeli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000000" w:rsidRDefault="003B76E9">
      <w:pPr>
        <w:jc w:val="both"/>
        <w:rPr>
          <w:rFonts w:ascii="Calibri" w:hAnsi="Calibri" w:cs="Calibri"/>
          <w:i/>
          <w:color w:val="000000"/>
          <w:sz w:val="16"/>
          <w:szCs w:val="16"/>
        </w:rPr>
      </w:pPr>
    </w:p>
    <w:p w:rsidR="00000000" w:rsidRDefault="003B76E9">
      <w:pPr>
        <w:jc w:val="both"/>
        <w:rPr>
          <w:rFonts w:ascii="Calibri" w:hAnsi="Calibri" w:cs="Calibri"/>
          <w:i/>
          <w:color w:val="000000"/>
          <w:sz w:val="16"/>
          <w:szCs w:val="16"/>
        </w:rPr>
      </w:pPr>
    </w:p>
    <w:p w:rsidR="00000000" w:rsidRDefault="003B76E9">
      <w:pPr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>* niepotrzebne skreślić</w:t>
      </w:r>
    </w:p>
    <w:p w:rsidR="00000000" w:rsidRDefault="003B76E9">
      <w:pPr>
        <w:jc w:val="both"/>
        <w:rPr>
          <w:rFonts w:ascii="Calibri" w:hAnsi="Calibri" w:cs="Calibri"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>**</w:t>
      </w:r>
      <w:r>
        <w:rPr>
          <w:rFonts w:ascii="Calibri" w:hAnsi="Calibri" w:cs="Calibri"/>
          <w:b/>
          <w:i/>
          <w:color w:val="000000"/>
          <w:sz w:val="16"/>
          <w:szCs w:val="16"/>
        </w:rPr>
        <w:t>Uwaga:</w:t>
      </w:r>
    </w:p>
    <w:p w:rsidR="00000000" w:rsidRDefault="003B76E9">
      <w:pPr>
        <w:jc w:val="both"/>
        <w:rPr>
          <w:rFonts w:ascii="Calibri" w:eastAsia="Calibri" w:hAnsi="Calibri" w:cs="Calibri"/>
          <w:color w:val="000000"/>
          <w:sz w:val="16"/>
          <w:szCs w:val="16"/>
        </w:rPr>
      </w:pPr>
      <w:r>
        <w:rPr>
          <w:rFonts w:ascii="Calibri" w:hAnsi="Calibri" w:cs="Calibri"/>
          <w:color w:val="000000"/>
          <w:sz w:val="16"/>
          <w:szCs w:val="16"/>
        </w:rPr>
        <w:t>1)</w:t>
      </w:r>
      <w:r>
        <w:rPr>
          <w:rFonts w:ascii="Calibri" w:hAnsi="Calibri" w:cs="Calibri"/>
          <w:b/>
          <w:i/>
          <w:color w:val="000000"/>
          <w:sz w:val="16"/>
          <w:szCs w:val="16"/>
        </w:rPr>
        <w:t xml:space="preserve"> </w:t>
      </w:r>
      <w:r>
        <w:rPr>
          <w:rFonts w:ascii="Calibri" w:hAnsi="Calibri" w:cs="Calibri"/>
          <w:color w:val="000000"/>
          <w:sz w:val="16"/>
          <w:szCs w:val="16"/>
        </w:rPr>
        <w:t>W przypadku,</w:t>
      </w:r>
      <w:r>
        <w:rPr>
          <w:rFonts w:ascii="Calibri" w:hAnsi="Calibri" w:cs="Calibri"/>
          <w:color w:val="000000"/>
          <w:sz w:val="16"/>
          <w:szCs w:val="16"/>
        </w:rPr>
        <w:t xml:space="preserve"> gdy, Wykonawca przy realizacji zadania korzystał będzie z kadry innych podmiotów, winien  do oferty  dołączyć pisemne zobowiązanie tego podmiotu do oddania mu do dyspozycji niezbędnych zasobów;</w:t>
      </w:r>
    </w:p>
    <w:p w:rsidR="00000000" w:rsidRDefault="003B76E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color w:val="000000"/>
          <w:sz w:val="16"/>
          <w:szCs w:val="16"/>
        </w:rPr>
        <w:t>2)W przypadku, gdy Wykonawca przy realizacji zadania korzysta</w:t>
      </w:r>
      <w:r>
        <w:rPr>
          <w:rFonts w:ascii="Calibri" w:eastAsia="Calibri" w:hAnsi="Calibri" w:cs="Calibri"/>
          <w:color w:val="000000"/>
          <w:sz w:val="16"/>
          <w:szCs w:val="16"/>
        </w:rPr>
        <w:t xml:space="preserve">ł będzie z własnej kadry, winien podać w tabeli podstawę do dysponowania tymi osobami (np. umowa o pracę, umowa zlecenie, umowa o dzieło, itp.) </w:t>
      </w:r>
    </w:p>
    <w:p w:rsidR="00000000" w:rsidRDefault="003B76E9">
      <w:pPr>
        <w:spacing w:before="120"/>
        <w:jc w:val="both"/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Jestem pouczony i świadomy odpowiedzialności karnej za składanie fałszywych oświadczeń, wynikającej z art. 297 </w:t>
      </w:r>
      <w:r>
        <w:rPr>
          <w:rFonts w:ascii="Calibri" w:hAnsi="Calibri" w:cs="Calibri"/>
          <w:b/>
          <w:bCs/>
          <w:sz w:val="22"/>
          <w:szCs w:val="22"/>
        </w:rPr>
        <w:t>§ 1 Kodeksu karnego.</w:t>
      </w: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  <w:rPr>
          <w:rFonts w:ascii="Calibri" w:hAnsi="Calibri" w:cs="Calibri"/>
          <w:b/>
          <w:i/>
          <w:sz w:val="20"/>
          <w:szCs w:val="20"/>
        </w:rPr>
      </w:pPr>
    </w:p>
    <w:p w:rsidR="00000000" w:rsidRDefault="003B76E9">
      <w:pPr>
        <w:tabs>
          <w:tab w:val="left" w:pos="0"/>
        </w:tabs>
        <w:spacing w:line="266" w:lineRule="auto"/>
        <w:jc w:val="both"/>
      </w:pPr>
    </w:p>
    <w:sectPr w:rsidR="00000000"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3B76E9">
      <w:r>
        <w:separator/>
      </w:r>
    </w:p>
  </w:endnote>
  <w:endnote w:type="continuationSeparator" w:id="0">
    <w:p w:rsidR="00000000" w:rsidRDefault="003B7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auto"/>
    <w:pitch w:val="variable"/>
  </w:font>
  <w:font w:name="SimSun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3B76E9">
      <w:r>
        <w:separator/>
      </w:r>
    </w:p>
  </w:footnote>
  <w:footnote w:type="continuationSeparator" w:id="0">
    <w:p w:rsidR="00000000" w:rsidRDefault="003B76E9">
      <w:r>
        <w:continuationSeparator/>
      </w:r>
    </w:p>
  </w:footnote>
  <w:footnote w:id="1">
    <w:p w:rsidR="00000000" w:rsidRDefault="003B76E9">
      <w:r>
        <w:rPr>
          <w:rStyle w:val="Znakiprzypiswdolnych"/>
          <w:rFonts w:ascii="Calibri" w:hAnsi="Calibri"/>
        </w:rPr>
        <w:footnoteRef/>
      </w:r>
    </w:p>
    <w:p w:rsidR="00000000" w:rsidRDefault="003B76E9">
      <w:pPr>
        <w:pStyle w:val="footnotetext0"/>
        <w:pageBreakBefore/>
        <w:jc w:val="both"/>
        <w:rPr>
          <w:rFonts w:ascii="Calibri" w:eastAsia="Calibri" w:hAnsi="Calibri" w:cs="Calibri"/>
          <w:i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Calibri"/>
        <w:b w:val="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b w:val="0"/>
      </w:rPr>
    </w:lvl>
    <w:lvl w:ilvl="2">
      <w:start w:val="1"/>
      <w:numFmt w:val="lowerLetter"/>
      <w:lvlText w:val="%2.%3)"/>
      <w:lvlJc w:val="left"/>
      <w:pPr>
        <w:tabs>
          <w:tab w:val="num" w:pos="2340"/>
        </w:tabs>
        <w:ind w:left="2340" w:hanging="360"/>
      </w:pPr>
      <w:rPr>
        <w:rFonts w:cs="Liberation Sans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upperLetter"/>
      <w:lvlText w:val="%2.%3.%4.%5)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211" w:hanging="360"/>
      </w:pPr>
      <w:rPr>
        <w:b w:val="0"/>
        <w:i w:val="0"/>
        <w:sz w:val="18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422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273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484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5335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546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397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8608" w:hanging="1800"/>
      </w:pPr>
      <w:rPr>
        <w:b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76E9"/>
    <w:rsid w:val="003B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8E03AD69-E1DA-4115-AC1A-84A669F37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val="pl-PL" w:eastAsia="hi-IN" w:bidi="hi-IN"/>
    </w:rPr>
  </w:style>
  <w:style w:type="paragraph" w:styleId="Heading4">
    <w:name w:val="heading 4"/>
    <w:basedOn w:val="Normal"/>
    <w:next w:val="BodyText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cs="Calibri"/>
      <w:b w:val="0"/>
    </w:rPr>
  </w:style>
  <w:style w:type="character" w:customStyle="1" w:styleId="WW8Num2z1">
    <w:name w:val="WW8Num2z1"/>
    <w:rPr>
      <w:rFonts w:ascii="Symbol" w:hAnsi="Symbol" w:cs="Symbol"/>
      <w:b w:val="0"/>
    </w:rPr>
  </w:style>
  <w:style w:type="character" w:customStyle="1" w:styleId="WW8Num2z2">
    <w:name w:val="WW8Num2z2"/>
    <w:rPr>
      <w:rFonts w:cs="Liberation San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b w:val="0"/>
    </w:rPr>
  </w:style>
  <w:style w:type="character" w:customStyle="1" w:styleId="WW8Num3z1">
    <w:name w:val="WW8Num3z1"/>
    <w:rPr>
      <w:b w:val="0"/>
      <w:i w:val="0"/>
      <w:sz w:val="18"/>
    </w:rPr>
  </w:style>
  <w:style w:type="character" w:customStyle="1" w:styleId="ListLabel12">
    <w:name w:val="ListLabel 12"/>
    <w:rPr>
      <w:rFonts w:cs="Times New Roman"/>
      <w:i/>
      <w:iCs/>
      <w:sz w:val="18"/>
      <w:szCs w:val="18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b w:val="0"/>
      <w:i w:val="0"/>
      <w:sz w:val="18"/>
    </w:rPr>
  </w:style>
  <w:style w:type="character" w:styleId="Hyperlink">
    <w:name w:val="Hyperlink"/>
    <w:rPr>
      <w:color w:val="000080"/>
      <w:u w:val="single"/>
      <w:lang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WW-Znakiprzypiswdolnych">
    <w:name w:val="WW-Znaki przypisów dolnych"/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WW-Znakiprzypiswkocowych">
    <w:name w:val="WW-Znaki przypisów końcowych"/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customStyle="1" w:styleId="Nagwek">
    <w:name w:val="Nagłówek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customStyle="1" w:styleId="Podpis">
    <w:name w:val="Podpis"/>
    <w:basedOn w:val="Normal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pPr>
      <w:suppressLineNumbers/>
    </w:pPr>
  </w:style>
  <w:style w:type="paragraph" w:styleId="FootnoteText">
    <w:name w:val="footnote text"/>
    <w:basedOn w:val="Normal"/>
    <w:pPr>
      <w:suppressLineNumbers/>
      <w:ind w:left="283" w:hanging="283"/>
    </w:pPr>
    <w:rPr>
      <w:sz w:val="20"/>
      <w:szCs w:val="20"/>
    </w:rPr>
  </w:style>
  <w:style w:type="paragraph" w:customStyle="1" w:styleId="footnotetext0">
    <w:name w:val="footnote text"/>
    <w:basedOn w:val="Normal"/>
    <w:rPr>
      <w:rFonts w:ascii="Tahoma" w:hAnsi="Tahoma" w:cs="Tahoma"/>
      <w:sz w:val="20"/>
      <w:szCs w:val="20"/>
    </w:rPr>
  </w:style>
  <w:style w:type="paragraph" w:styleId="BodyTextIndent">
    <w:name w:val="Body Text Indent"/>
    <w:basedOn w:val="Normal"/>
    <w:pPr>
      <w:ind w:left="360" w:hanging="360"/>
      <w:jc w:val="both"/>
    </w:pPr>
  </w:style>
  <w:style w:type="paragraph" w:customStyle="1" w:styleId="Standard">
    <w:name w:val="Standard"/>
    <w:pPr>
      <w:suppressAutoHyphens/>
      <w:jc w:val="both"/>
    </w:pPr>
    <w:rPr>
      <w:rFonts w:ascii="Calibri" w:eastAsia="SimSun" w:hAnsi="Calibri" w:cs="Arial"/>
      <w:color w:val="00000A"/>
      <w:kern w:val="1"/>
      <w:sz w:val="22"/>
      <w:szCs w:val="22"/>
      <w:lang w:val="pl-PL" w:eastAsia="ar-SA"/>
    </w:rPr>
  </w:style>
  <w:style w:type="paragraph" w:customStyle="1" w:styleId="Zawartotabeli">
    <w:name w:val="Zawartość tabeli"/>
    <w:basedOn w:val="Normal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krs.ms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krs.ms.gov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1035</Words>
  <Characters>5902</Characters>
  <Application>Microsoft Office Word</Application>
  <DocSecurity>0</DocSecurity>
  <Lines>49</Lines>
  <Paragraphs>13</Paragraphs>
  <ScaleCrop>false</ScaleCrop>
  <Company/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</dc:creator>
  <cp:keywords/>
  <cp:lastModifiedBy>app</cp:lastModifiedBy>
  <cp:revision>2</cp:revision>
  <cp:lastPrinted>1601-01-01T00:00:00Z</cp:lastPrinted>
  <dcterms:created xsi:type="dcterms:W3CDTF">2026-02-24T18:47:00Z</dcterms:created>
  <dcterms:modified xsi:type="dcterms:W3CDTF">2026-02-24T18:47:00Z</dcterms:modified>
</cp:coreProperties>
</file>